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</w:p>
    <w:p w:rsidR="001166B5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7A4430" w:rsidRDefault="007A4430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>activity: f</w:t>
      </w:r>
      <w:r w:rsidRPr="00BA1579">
        <w:rPr>
          <w:rFonts w:ascii="Verdana" w:hAnsi="Verdana" w:cs="Calibri"/>
          <w:highlight w:val="yellow"/>
          <w:lang w:val="en-GB"/>
        </w:rPr>
        <w:t xml:space="preserve">rom </w:t>
      </w:r>
      <w:r w:rsidRPr="00BA1579">
        <w:rPr>
          <w:rFonts w:ascii="Verdana" w:hAnsi="Verdana" w:cs="Calibri"/>
          <w:i/>
          <w:highlight w:val="yellow"/>
          <w:lang w:val="en-GB"/>
        </w:rPr>
        <w:t>[day/month/year]</w:t>
      </w:r>
      <w:r w:rsidRPr="00BA1579">
        <w:rPr>
          <w:rFonts w:ascii="Verdana" w:hAnsi="Verdana" w:cs="Calibri"/>
          <w:highlight w:val="yellow"/>
          <w:lang w:val="en-GB"/>
        </w:rPr>
        <w:tab/>
        <w:t xml:space="preserve">till </w:t>
      </w:r>
      <w:r w:rsidRPr="00BA1579">
        <w:rPr>
          <w:rFonts w:ascii="Verdana" w:hAnsi="Verdana" w:cs="Calibri"/>
          <w:i/>
          <w:highlight w:val="yellow"/>
          <w:lang w:val="en-GB"/>
        </w:rPr>
        <w:t>[day/month/year]</w:t>
      </w:r>
    </w:p>
    <w:p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3124A">
        <w:rPr>
          <w:rFonts w:ascii="Verdana" w:hAnsi="Verdana" w:cs="Arial"/>
          <w:b/>
          <w:color w:val="002060"/>
          <w:szCs w:val="24"/>
          <w:highlight w:val="yellow"/>
          <w:lang w:val="en-GB"/>
        </w:rPr>
        <w:t xml:space="preserve">The </w:t>
      </w:r>
      <w:r w:rsidR="00153B61" w:rsidRPr="0063124A">
        <w:rPr>
          <w:rFonts w:ascii="Verdana" w:hAnsi="Verdana" w:cs="Arial"/>
          <w:b/>
          <w:color w:val="002060"/>
          <w:szCs w:val="24"/>
          <w:highlight w:val="yellow"/>
          <w:lang w:val="en-GB"/>
        </w:rPr>
        <w:t>t</w:t>
      </w:r>
      <w:r w:rsidR="005E466D" w:rsidRPr="0063124A">
        <w:rPr>
          <w:rFonts w:ascii="Verdana" w:hAnsi="Verdana" w:cs="Arial"/>
          <w:b/>
          <w:color w:val="002060"/>
          <w:szCs w:val="24"/>
          <w:highlight w:val="yellow"/>
          <w:lang w:val="en-GB"/>
        </w:rPr>
        <w:t>each</w:t>
      </w:r>
      <w:r w:rsidR="00153B61" w:rsidRPr="0063124A">
        <w:rPr>
          <w:rFonts w:ascii="Verdana" w:hAnsi="Verdana" w:cs="Arial"/>
          <w:b/>
          <w:color w:val="002060"/>
          <w:szCs w:val="24"/>
          <w:highlight w:val="yellow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7673FA" w:rsidTr="00107B17">
        <w:trPr>
          <w:trHeight w:val="334"/>
        </w:trPr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:rsidTr="00107B17">
        <w:trPr>
          <w:trHeight w:val="412"/>
        </w:trPr>
        <w:tc>
          <w:tcPr>
            <w:tcW w:w="2232" w:type="dxa"/>
            <w:shd w:val="clear" w:color="auto" w:fill="FFFFFF"/>
          </w:tcPr>
          <w:p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:rsidTr="00107B17">
        <w:tc>
          <w:tcPr>
            <w:tcW w:w="2232" w:type="dxa"/>
            <w:shd w:val="clear" w:color="auto" w:fill="FFFFFF"/>
          </w:tcPr>
          <w:p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BA1579" w:rsidP="00BA1579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2016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17</w:t>
            </w:r>
          </w:p>
        </w:tc>
      </w:tr>
      <w:tr w:rsidR="0081766A" w:rsidRPr="007673FA" w:rsidTr="008F3AC1">
        <w:tc>
          <w:tcPr>
            <w:tcW w:w="2232" w:type="dxa"/>
            <w:shd w:val="clear" w:color="auto" w:fill="FFFFFF"/>
          </w:tcPr>
          <w:p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116FBB" w:rsidRPr="00BA1579" w:rsidRDefault="00BA1579" w:rsidP="00BA157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de-DE"/>
              </w:rPr>
              <w:t xml:space="preserve">University </w:t>
            </w:r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of Kragujevac</w:t>
            </w:r>
          </w:p>
        </w:tc>
      </w:tr>
      <w:tr w:rsidR="007967A9" w:rsidRPr="005E466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  <w:vAlign w:val="center"/>
          </w:tcPr>
          <w:p w:rsidR="007967A9" w:rsidRPr="00BA1579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BA1579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:rsidR="00BA1579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BA1579">
              <w:rPr>
                <w:rFonts w:ascii="Verdana" w:hAnsi="Verdana" w:cs="Arial"/>
                <w:color w:val="002060"/>
                <w:sz w:val="20"/>
                <w:lang w:val="en-GB"/>
              </w:rPr>
              <w:t>Upisati</w:t>
            </w:r>
            <w:proofErr w:type="spellEnd"/>
            <w:r w:rsidRPr="00BA1579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BA1579">
              <w:rPr>
                <w:rFonts w:ascii="Verdana" w:hAnsi="Verdana" w:cs="Arial"/>
                <w:color w:val="002060"/>
                <w:sz w:val="20"/>
                <w:lang w:val="en-GB"/>
              </w:rPr>
              <w:t>fakultet</w:t>
            </w:r>
            <w:proofErr w:type="spellEnd"/>
            <w:r w:rsidRPr="00BA1579">
              <w:rPr>
                <w:rFonts w:ascii="Verdana" w:hAnsi="Verdana" w:cs="Arial"/>
                <w:color w:val="002060"/>
                <w:sz w:val="20"/>
                <w:lang w:val="en-GB"/>
              </w:rPr>
              <w:t>/</w:t>
            </w:r>
          </w:p>
          <w:p w:rsidR="007967A9" w:rsidRPr="00BA1579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BA1579">
              <w:rPr>
                <w:rFonts w:ascii="Verdana" w:hAnsi="Verdana" w:cs="Arial"/>
                <w:color w:val="002060"/>
                <w:sz w:val="20"/>
                <w:lang w:val="en-GB"/>
              </w:rPr>
              <w:t>departman</w:t>
            </w:r>
            <w:proofErr w:type="spellEnd"/>
          </w:p>
        </w:tc>
      </w:tr>
      <w:tr w:rsidR="007967A9" w:rsidRPr="005E466D" w:rsidTr="00107B17">
        <w:trPr>
          <w:trHeight w:val="472"/>
        </w:trPr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="007967A9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Jovana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:rsidR="00BA1579" w:rsidRPr="005E466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:rsidR="007967A9" w:rsidRPr="00E40208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E40208">
              <w:rPr>
                <w:rFonts w:ascii="Verdana" w:hAnsi="Verdana" w:cs="Arial"/>
                <w:sz w:val="20"/>
                <w:lang w:val="en-GB"/>
              </w:rPr>
              <w:t>Serbia/RS</w:t>
            </w:r>
          </w:p>
        </w:tc>
      </w:tr>
      <w:tr w:rsidR="007967A9" w:rsidRPr="005E466D" w:rsidTr="00BA1579">
        <w:trPr>
          <w:trHeight w:val="811"/>
        </w:trPr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="00BA1579" w:rsidRPr="00BA1579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</w:pPr>
            <w:r w:rsidRPr="00BA1579"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  <w:t xml:space="preserve">Upisati podatke </w:t>
            </w:r>
          </w:p>
          <w:p w:rsidR="007967A9" w:rsidRPr="00BA1579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BA1579"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  <w:t>fakultetskog Erazmus+ koordinatora</w:t>
            </w:r>
          </w:p>
        </w:tc>
        <w:tc>
          <w:tcPr>
            <w:tcW w:w="2228" w:type="dxa"/>
            <w:shd w:val="clear" w:color="auto" w:fill="FFFFFF"/>
          </w:tcPr>
          <w:p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  <w:vAlign w:val="center"/>
          </w:tcPr>
          <w:p w:rsidR="00BA1579" w:rsidRPr="00BA1579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</w:pPr>
            <w:r w:rsidRPr="00BA1579"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  <w:t xml:space="preserve">Upisati podatke </w:t>
            </w:r>
          </w:p>
          <w:p w:rsidR="007967A9" w:rsidRPr="005E466D" w:rsidRDefault="00BA1579" w:rsidP="00BA1579">
            <w:pPr>
              <w:shd w:val="clear" w:color="auto" w:fill="FFFFFF"/>
              <w:ind w:left="-102"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BA1579">
              <w:rPr>
                <w:rFonts w:ascii="Verdana" w:hAnsi="Verdana" w:cs="Arial"/>
                <w:color w:val="002060"/>
                <w:sz w:val="20"/>
                <w:highlight w:val="yellow"/>
                <w:lang w:val="de-DE"/>
              </w:rPr>
              <w:t>fakultetskog Erazmus+ koordinatora</w:t>
            </w:r>
          </w:p>
        </w:tc>
      </w:tr>
      <w:tr w:rsidR="00F8532D" w:rsidRPr="005F0E76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NACE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7"/>
            </w:r>
            <w:r w:rsidRPr="00474BE2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F8532D" w:rsidRPr="00BA1579" w:rsidRDefault="00BA1579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BA1579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RDefault="008E1B59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F8532D" w:rsidRPr="00F8532D" w:rsidRDefault="008E1B59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3124A">
        <w:rPr>
          <w:rFonts w:ascii="Verdana" w:hAnsi="Verdana" w:cs="Arial"/>
          <w:b/>
          <w:color w:val="002060"/>
          <w:szCs w:val="24"/>
          <w:highlight w:val="yellow"/>
          <w:lang w:val="en-GB"/>
        </w:rPr>
        <w:t>The Receiving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:rsidTr="00E40208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:rsidR="00BA1579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BA1579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Sapienza University </w:t>
            </w:r>
          </w:p>
          <w:p w:rsidR="00A75662" w:rsidRPr="007673FA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BA1579">
              <w:rPr>
                <w:rFonts w:ascii="Verdana" w:hAnsi="Verdana" w:cs="Arial"/>
                <w:color w:val="002060"/>
                <w:sz w:val="20"/>
                <w:lang w:val="en-GB"/>
              </w:rPr>
              <w:t>of Rome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  <w:vAlign w:val="center"/>
          </w:tcPr>
          <w:p w:rsidR="00E40208" w:rsidRDefault="00E40208" w:rsidP="00E40208">
            <w:pPr>
              <w:shd w:val="clear" w:color="auto" w:fill="FFFFFF"/>
              <w:ind w:right="-993"/>
              <w:jc w:val="left"/>
              <w:rPr>
                <w:color w:val="000000"/>
                <w:sz w:val="16"/>
                <w:szCs w:val="16"/>
                <w:highlight w:val="yellow"/>
                <w:lang w:val="de-DE" w:eastAsia="en-GB"/>
              </w:rPr>
            </w:pPr>
            <w:r>
              <w:rPr>
                <w:color w:val="000000"/>
                <w:sz w:val="16"/>
                <w:szCs w:val="16"/>
                <w:highlight w:val="yellow"/>
                <w:lang w:val="de-DE" w:eastAsia="en-GB"/>
              </w:rPr>
              <w:t xml:space="preserve">Upisati fakultet/ departman </w:t>
            </w:r>
          </w:p>
          <w:p w:rsidR="00A75662" w:rsidRPr="00E40208" w:rsidRDefault="00E40208" w:rsidP="00E4020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de-DE"/>
              </w:rPr>
            </w:pPr>
            <w:r>
              <w:rPr>
                <w:color w:val="000000"/>
                <w:sz w:val="16"/>
                <w:szCs w:val="16"/>
                <w:highlight w:val="yellow"/>
                <w:lang w:val="de-DE" w:eastAsia="en-GB"/>
              </w:rPr>
              <w:t>koji nameravate da posetite</w:t>
            </w:r>
          </w:p>
        </w:tc>
      </w:tr>
      <w:tr w:rsidR="00A75662" w:rsidRPr="007673FA" w:rsidTr="00BA1579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  <w:vAlign w:val="center"/>
          </w:tcPr>
          <w:p w:rsidR="00A75662" w:rsidRPr="00BA1579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BA1579">
              <w:rPr>
                <w:rFonts w:ascii="Verdana" w:hAnsi="Verdana" w:cs="Arial"/>
                <w:color w:val="002060"/>
                <w:sz w:val="20"/>
                <w:lang w:val="en-GB"/>
              </w:rPr>
              <w:t>I ROMA01</w:t>
            </w:r>
          </w:p>
        </w:tc>
        <w:tc>
          <w:tcPr>
            <w:tcW w:w="2268" w:type="dxa"/>
            <w:vMerge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:rsidTr="00E40208">
        <w:trPr>
          <w:trHeight w:val="559"/>
        </w:trPr>
        <w:tc>
          <w:tcPr>
            <w:tcW w:w="2232" w:type="dxa"/>
            <w:shd w:val="clear" w:color="auto" w:fill="FFFFFF"/>
          </w:tcPr>
          <w:p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7967A9" w:rsidRPr="00E40208" w:rsidRDefault="00E40208" w:rsidP="00E4020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40208">
              <w:rPr>
                <w:rFonts w:ascii="Verdana" w:hAnsi="Verdana" w:cs="Arial"/>
                <w:sz w:val="20"/>
                <w:lang w:val="en-GB"/>
              </w:rPr>
              <w:t>Italy/IT</w:t>
            </w:r>
            <w:bookmarkStart w:id="0" w:name="_GoBack"/>
            <w:bookmarkEnd w:id="0"/>
          </w:p>
        </w:tc>
      </w:tr>
      <w:tr w:rsidR="007967A9" w:rsidRPr="00EF398E" w:rsidTr="0081766A">
        <w:tc>
          <w:tcPr>
            <w:tcW w:w="2232" w:type="dxa"/>
            <w:shd w:val="clear" w:color="auto" w:fill="FFFFFF"/>
          </w:tcPr>
          <w:p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:rsidR="007967A9" w:rsidRPr="00E40208" w:rsidRDefault="00E40208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de-DE"/>
              </w:rPr>
            </w:pPr>
            <w:r>
              <w:rPr>
                <w:color w:val="000000"/>
                <w:sz w:val="16"/>
                <w:szCs w:val="16"/>
                <w:highlight w:val="yellow"/>
                <w:lang w:val="de-DE" w:eastAsia="en-GB"/>
              </w:rPr>
              <w:t>Upisati kontakt osobu za dati fakultet/departman</w:t>
            </w:r>
          </w:p>
        </w:tc>
        <w:tc>
          <w:tcPr>
            <w:tcW w:w="2268" w:type="dxa"/>
            <w:shd w:val="clear" w:color="auto" w:fill="FFFFFF"/>
          </w:tcPr>
          <w:p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8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377526" w:rsidRPr="00BA1579">
        <w:rPr>
          <w:rFonts w:ascii="Verdana" w:hAnsi="Verdana" w:cs="Calibri"/>
          <w:highlight w:val="yellow"/>
          <w:lang w:val="en-GB"/>
        </w:rPr>
        <w:t>………………….</w:t>
      </w:r>
    </w:p>
    <w:p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A1579">
        <w:rPr>
          <w:rFonts w:ascii="Verdana" w:hAnsi="Verdana" w:cs="Calibri"/>
          <w:highlight w:val="yellow"/>
          <w:lang w:val="en-GB"/>
        </w:rPr>
        <w:t>Level</w:t>
      </w:r>
      <w:r w:rsidR="00466BFF" w:rsidRPr="00BA1579">
        <w:rPr>
          <w:rFonts w:ascii="Verdana" w:hAnsi="Verdana" w:cs="Calibri"/>
          <w:highlight w:val="yellow"/>
          <w:lang w:val="en-GB"/>
        </w:rPr>
        <w:t xml:space="preserve"> (select </w:t>
      </w:r>
      <w:r w:rsidR="005F0E76" w:rsidRPr="00BA1579">
        <w:rPr>
          <w:rFonts w:ascii="Verdana" w:hAnsi="Verdana" w:cs="Calibri"/>
          <w:highlight w:val="yellow"/>
          <w:lang w:val="en-GB"/>
        </w:rPr>
        <w:t xml:space="preserve">the main </w:t>
      </w:r>
      <w:r w:rsidR="00466BFF" w:rsidRPr="00BA1579">
        <w:rPr>
          <w:rFonts w:ascii="Verdana" w:hAnsi="Verdana" w:cs="Calibri"/>
          <w:highlight w:val="yellow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A1579">
        <w:rPr>
          <w:rFonts w:ascii="Verdana" w:hAnsi="Verdana" w:cs="Calibri"/>
          <w:highlight w:val="yellow"/>
          <w:lang w:val="en-GB"/>
        </w:rPr>
        <w:t>Number of students</w:t>
      </w:r>
      <w:r w:rsidRPr="00490F95">
        <w:rPr>
          <w:rFonts w:ascii="Verdana" w:hAnsi="Verdana" w:cs="Calibri"/>
          <w:lang w:val="en-GB"/>
        </w:rPr>
        <w:t xml:space="preserve"> at the receiving institution benefiting from the teaching programme: ………………</w:t>
      </w:r>
    </w:p>
    <w:p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A1579">
        <w:rPr>
          <w:rFonts w:ascii="Verdana" w:hAnsi="Verdana" w:cs="Calibri"/>
          <w:highlight w:val="yellow"/>
          <w:lang w:val="en-GB"/>
        </w:rPr>
        <w:t>Number of teaching hours</w:t>
      </w:r>
      <w:r w:rsidRPr="00490F95">
        <w:rPr>
          <w:rFonts w:ascii="Verdana" w:hAnsi="Verdana" w:cs="Calibri"/>
          <w:lang w:val="en-GB"/>
        </w:rPr>
        <w:t>: …………………</w:t>
      </w:r>
    </w:p>
    <w:p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A1579">
        <w:rPr>
          <w:rFonts w:ascii="Verdana" w:hAnsi="Verdana" w:cs="Calibri"/>
          <w:highlight w:val="yellow"/>
          <w:lang w:val="en-GB"/>
        </w:rPr>
        <w:t>Language of instruction</w:t>
      </w:r>
      <w:r>
        <w:rPr>
          <w:rFonts w:ascii="Verdana" w:hAnsi="Verdana" w:cs="Calibri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BA1579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Overall objectives of the mobility:</w:t>
            </w:r>
          </w:p>
          <w:p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BA1579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Added value of the mobility (</w:t>
            </w:r>
            <w:r w:rsidR="00F62299" w:rsidRPr="00BA1579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in the context of the modernisation and internationalisation strategies of </w:t>
            </w:r>
            <w:r w:rsidRPr="00BA1579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the institutions involved):</w:t>
            </w:r>
          </w:p>
          <w:p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BA1579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Content of the teaching programme:</w:t>
            </w: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BA1579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Expected outcomes and impact (</w:t>
            </w:r>
            <w:r w:rsidR="00F62299" w:rsidRPr="00BA1579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e.g. on the professional development of the teach</w:t>
            </w:r>
            <w:r w:rsidR="00153B61" w:rsidRPr="00BA1579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ing staff member</w:t>
            </w:r>
            <w:r w:rsidR="005F0E76" w:rsidRPr="00BA1579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and</w:t>
            </w:r>
            <w:r w:rsidR="00F62299" w:rsidRPr="00BA1579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on the competences of students</w:t>
            </w:r>
            <w:r w:rsidR="005F0E76" w:rsidRPr="00BA1579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at both institutions)</w:t>
            </w:r>
            <w:r w:rsidRPr="00BA1579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:</w:t>
            </w: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9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The teaching staff member and the sending institution commit to the requirements set out in the grant agreement signed between them.</w:t>
      </w:r>
    </w:p>
    <w:p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B59" w:rsidRDefault="008E1B59">
      <w:r>
        <w:separator/>
      </w:r>
    </w:p>
  </w:endnote>
  <w:endnote w:type="continuationSeparator" w:id="0">
    <w:p w:rsidR="008E1B59" w:rsidRDefault="008E1B59">
      <w:r>
        <w:continuationSeparator/>
      </w:r>
    </w:p>
  </w:endnote>
  <w:endnote w:id="1">
    <w:p w:rsidR="00252D45" w:rsidRPr="00B223B0" w:rsidRDefault="00252D45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9F5B61" w:rsidRPr="00B223B0" w:rsidRDefault="009F5B61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All </w:t>
      </w:r>
      <w:proofErr w:type="spellStart"/>
      <w:r w:rsidRPr="00B223B0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B223B0">
        <w:rPr>
          <w:rFonts w:ascii="Verdana" w:hAnsi="Verdana"/>
          <w:sz w:val="16"/>
          <w:szCs w:val="16"/>
          <w:lang w:val="en-GB"/>
        </w:rPr>
        <w:t xml:space="preserve">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:rsidR="00A568F8" w:rsidRPr="00B223B0" w:rsidRDefault="00A568F8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rFonts w:ascii="Verdana" w:hAnsi="Verdana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F8532D" w:rsidRPr="00672D6F" w:rsidRDefault="00F8532D" w:rsidP="00B223B0">
      <w:pPr>
        <w:pStyle w:val="EndnoteText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="00F71F07"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EndnoteReference"/>
          <w:sz w:val="16"/>
          <w:szCs w:val="16"/>
        </w:rPr>
        <w:endnoteRef/>
      </w:r>
      <w:r w:rsidRPr="00226C1C">
        <w:rPr>
          <w:sz w:val="16"/>
          <w:szCs w:val="16"/>
          <w:lang w:val="en-GB"/>
        </w:rPr>
        <w:t xml:space="preserve"> </w:t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432675">
        <w:pPr>
          <w:pStyle w:val="Footer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E4020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B59" w:rsidRDefault="008E1B59">
      <w:r>
        <w:separator/>
      </w:r>
    </w:p>
  </w:footnote>
  <w:footnote w:type="continuationSeparator" w:id="0">
    <w:p w:rsidR="008E1B59" w:rsidRDefault="008E1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35A" w:rsidRPr="00BA1579" w:rsidRDefault="00B6735A">
    <w:pPr>
      <w:rPr>
        <w:rFonts w:ascii="Arial Narrow" w:hAnsi="Arial Narrow"/>
        <w:sz w:val="18"/>
        <w:szCs w:val="18"/>
        <w:lang w:val="sr-Cyrl-RS"/>
      </w:rPr>
    </w:pPr>
    <w:proofErr w:type="spellStart"/>
    <w:r w:rsidRPr="00B6735A">
      <w:rPr>
        <w:rFonts w:ascii="Arial Narrow" w:hAnsi="Arial Narrow"/>
        <w:sz w:val="18"/>
        <w:szCs w:val="18"/>
        <w:lang w:val="en-GB"/>
      </w:rPr>
      <w:t>GfNA</w:t>
    </w:r>
    <w:proofErr w:type="spellEnd"/>
    <w:r w:rsidR="001A4319">
      <w:rPr>
        <w:rFonts w:ascii="Arial Narrow" w:hAnsi="Arial Narrow"/>
        <w:sz w:val="18"/>
        <w:szCs w:val="18"/>
        <w:lang w:val="en-GB"/>
      </w:rPr>
      <w:t xml:space="preserve">-II-C-Annex </w:t>
    </w:r>
    <w:r w:rsidR="00ED2543">
      <w:rPr>
        <w:rFonts w:ascii="Arial Narrow" w:hAnsi="Arial Narrow"/>
        <w:sz w:val="18"/>
        <w:szCs w:val="18"/>
        <w:lang w:val="en-GB"/>
      </w:rPr>
      <w:t>IV</w:t>
    </w:r>
    <w:r w:rsidRPr="00B6735A">
      <w:rPr>
        <w:rFonts w:ascii="Arial Narrow" w:hAnsi="Arial Narrow"/>
        <w:sz w:val="18"/>
        <w:szCs w:val="18"/>
        <w:lang w:val="en-GB"/>
      </w:rPr>
      <w:t>-Erasmus+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Pr="00B6735A">
      <w:rPr>
        <w:rFonts w:ascii="Arial Narrow" w:hAnsi="Arial Narrow"/>
        <w:sz w:val="18"/>
        <w:szCs w:val="18"/>
        <w:lang w:val="en-GB"/>
      </w:rPr>
      <w:t>teaching –</w:t>
    </w:r>
    <w:r w:rsidR="001A4319">
      <w:rPr>
        <w:rFonts w:ascii="Arial Narrow" w:hAnsi="Arial Narrow"/>
        <w:sz w:val="18"/>
        <w:szCs w:val="18"/>
        <w:lang w:val="en-GB"/>
      </w:rPr>
      <w:t xml:space="preserve"> </w:t>
    </w:r>
    <w:r w:rsidR="00C72865">
      <w:rPr>
        <w:rFonts w:ascii="Arial Narrow" w:hAnsi="Arial Narrow"/>
        <w:sz w:val="18"/>
        <w:szCs w:val="18"/>
        <w:lang w:val="en-GB"/>
      </w:rPr>
      <w:t>201</w:t>
    </w:r>
    <w:r w:rsidR="00BA1579">
      <w:rPr>
        <w:rFonts w:ascii="Arial Narrow" w:hAnsi="Arial Narrow"/>
        <w:sz w:val="18"/>
        <w:szCs w:val="18"/>
        <w:lang w:val="sr-Cyrl-RS"/>
      </w:rPr>
      <w:t>6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8E1B59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2049" type="#_x0000_t202" style="position:absolute;left:0;text-align:left;margin-left:138.45pt;margin-top:2.25pt;width:136.1pt;height:44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<v:textbox>
                  <w:txbxContent>
                    <w:p w:rsidR="00AD66BB" w:rsidRPr="00AD66BB" w:rsidRDefault="00AD66BB" w:rsidP="007967A9">
                      <w:pPr>
                        <w:tabs>
                          <w:tab w:val="left" w:pos="3119"/>
                        </w:tabs>
                        <w:spacing w:after="0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Higher Education </w:t>
                      </w:r>
                    </w:p>
                    <w:p w:rsidR="007967A9" w:rsidRDefault="007A4430" w:rsidP="007967A9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Mobility</w:t>
                      </w:r>
                      <w:r w:rsidR="00AD66BB"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Agreement form</w:t>
                      </w:r>
                    </w:p>
                    <w:p w:rsidR="007967A9" w:rsidRPr="006852C7" w:rsidRDefault="007967A9" w:rsidP="007967A9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BA1579"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highlight w:val="yellow"/>
                          <w:lang w:val="en-GB"/>
                        </w:rPr>
                        <w:t>Participant’s name</w:t>
                      </w:r>
                    </w:p>
                    <w:p w:rsidR="00AD66BB" w:rsidRPr="00AD66BB" w:rsidRDefault="00AD66BB" w:rsidP="007F183D">
                      <w:pPr>
                        <w:tabs>
                          <w:tab w:val="left" w:pos="3119"/>
                        </w:tabs>
                        <w:spacing w:after="12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sr-Latn-RS" w:eastAsia="sr-Latn-RS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A7A09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675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4A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597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1B59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1579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0208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A72CA84B-1330-4DBA-8B01-DAFAE6C5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rsid w:val="00432675"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rsid w:val="00432675"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rsid w:val="00432675"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rsid w:val="00432675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rsid w:val="00432675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rsid w:val="00432675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rsid w:val="00432675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rsid w:val="00432675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432675"/>
    <w:pPr>
      <w:ind w:left="482"/>
    </w:pPr>
  </w:style>
  <w:style w:type="paragraph" w:customStyle="1" w:styleId="Text2">
    <w:name w:val="Text 2"/>
    <w:basedOn w:val="Normal"/>
    <w:rsid w:val="00432675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432675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432675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432675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432675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432675"/>
    <w:pPr>
      <w:spacing w:after="720"/>
      <w:ind w:left="5103"/>
      <w:jc w:val="left"/>
    </w:pPr>
  </w:style>
  <w:style w:type="paragraph" w:styleId="BlockText">
    <w:name w:val="Block Text"/>
    <w:basedOn w:val="Normal"/>
    <w:rsid w:val="00432675"/>
    <w:pPr>
      <w:spacing w:after="120"/>
      <w:ind w:left="1440" w:right="1440"/>
    </w:pPr>
  </w:style>
  <w:style w:type="paragraph" w:styleId="BodyText">
    <w:name w:val="Body Text"/>
    <w:basedOn w:val="Normal"/>
    <w:rsid w:val="00432675"/>
    <w:pPr>
      <w:spacing w:after="120"/>
    </w:pPr>
  </w:style>
  <w:style w:type="paragraph" w:styleId="BodyText2">
    <w:name w:val="Body Text 2"/>
    <w:basedOn w:val="Normal"/>
    <w:rsid w:val="00432675"/>
    <w:pPr>
      <w:spacing w:after="120" w:line="480" w:lineRule="auto"/>
    </w:pPr>
  </w:style>
  <w:style w:type="paragraph" w:styleId="BodyText3">
    <w:name w:val="Body Text 3"/>
    <w:basedOn w:val="Normal"/>
    <w:rsid w:val="00432675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432675"/>
    <w:pPr>
      <w:ind w:firstLine="210"/>
    </w:pPr>
  </w:style>
  <w:style w:type="paragraph" w:styleId="BodyTextIndent">
    <w:name w:val="Body Text Indent"/>
    <w:basedOn w:val="Normal"/>
    <w:rsid w:val="00432675"/>
    <w:pPr>
      <w:spacing w:after="120"/>
      <w:ind w:left="283"/>
    </w:pPr>
  </w:style>
  <w:style w:type="paragraph" w:styleId="BodyTextFirstIndent2">
    <w:name w:val="Body Text First Indent 2"/>
    <w:basedOn w:val="BodyTextIndent"/>
    <w:rsid w:val="00432675"/>
    <w:pPr>
      <w:ind w:firstLine="210"/>
    </w:pPr>
  </w:style>
  <w:style w:type="paragraph" w:styleId="BodyTextIndent2">
    <w:name w:val="Body Text Indent 2"/>
    <w:basedOn w:val="Normal"/>
    <w:rsid w:val="00432675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432675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rsid w:val="00432675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432675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rsid w:val="00432675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rsid w:val="00432675"/>
    <w:pPr>
      <w:ind w:left="4252"/>
    </w:pPr>
  </w:style>
  <w:style w:type="paragraph" w:styleId="CommentText">
    <w:name w:val="annotation text"/>
    <w:basedOn w:val="Normal"/>
    <w:link w:val="CommentTextChar"/>
    <w:rsid w:val="00432675"/>
    <w:rPr>
      <w:sz w:val="20"/>
    </w:rPr>
  </w:style>
  <w:style w:type="paragraph" w:styleId="Date">
    <w:name w:val="Date"/>
    <w:basedOn w:val="Normal"/>
    <w:next w:val="References"/>
    <w:rsid w:val="00432675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432675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rsid w:val="00432675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432675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432675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sid w:val="00432675"/>
    <w:rPr>
      <w:sz w:val="20"/>
    </w:rPr>
  </w:style>
  <w:style w:type="paragraph" w:styleId="EnvelopeAddress">
    <w:name w:val="envelope address"/>
    <w:basedOn w:val="Normal"/>
    <w:rsid w:val="00432675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rsid w:val="00432675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rsid w:val="00432675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rsid w:val="00432675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rsid w:val="00432675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rsid w:val="00432675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32675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32675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32675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32675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32675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32675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32675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32675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32675"/>
    <w:rPr>
      <w:rFonts w:ascii="Arial" w:hAnsi="Arial"/>
      <w:b/>
    </w:rPr>
  </w:style>
  <w:style w:type="paragraph" w:styleId="List">
    <w:name w:val="List"/>
    <w:basedOn w:val="Normal"/>
    <w:rsid w:val="00432675"/>
    <w:pPr>
      <w:ind w:left="283" w:hanging="283"/>
    </w:pPr>
  </w:style>
  <w:style w:type="paragraph" w:styleId="List2">
    <w:name w:val="List 2"/>
    <w:basedOn w:val="Normal"/>
    <w:rsid w:val="00432675"/>
    <w:pPr>
      <w:ind w:left="566" w:hanging="283"/>
    </w:pPr>
  </w:style>
  <w:style w:type="paragraph" w:styleId="List3">
    <w:name w:val="List 3"/>
    <w:basedOn w:val="Normal"/>
    <w:rsid w:val="00432675"/>
    <w:pPr>
      <w:ind w:left="849" w:hanging="283"/>
    </w:pPr>
  </w:style>
  <w:style w:type="paragraph" w:styleId="List4">
    <w:name w:val="List 4"/>
    <w:basedOn w:val="Normal"/>
    <w:rsid w:val="00432675"/>
    <w:pPr>
      <w:ind w:left="1132" w:hanging="283"/>
    </w:pPr>
  </w:style>
  <w:style w:type="paragraph" w:styleId="List5">
    <w:name w:val="List 5"/>
    <w:basedOn w:val="Normal"/>
    <w:rsid w:val="00432675"/>
    <w:pPr>
      <w:ind w:left="1415" w:hanging="283"/>
    </w:pPr>
  </w:style>
  <w:style w:type="paragraph" w:styleId="ListBullet">
    <w:name w:val="List Bullet"/>
    <w:basedOn w:val="Normal"/>
    <w:rsid w:val="00432675"/>
    <w:pPr>
      <w:numPr>
        <w:numId w:val="4"/>
      </w:numPr>
    </w:pPr>
  </w:style>
  <w:style w:type="paragraph" w:styleId="ListBullet2">
    <w:name w:val="List Bullet 2"/>
    <w:basedOn w:val="Text2"/>
    <w:rsid w:val="00432675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rsid w:val="00432675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rsid w:val="00432675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rsid w:val="00432675"/>
    <w:pPr>
      <w:numPr>
        <w:numId w:val="1"/>
      </w:numPr>
    </w:pPr>
  </w:style>
  <w:style w:type="paragraph" w:styleId="ListContinue">
    <w:name w:val="List Continue"/>
    <w:basedOn w:val="Normal"/>
    <w:rsid w:val="00432675"/>
    <w:pPr>
      <w:spacing w:after="120"/>
      <w:ind w:left="283"/>
    </w:pPr>
  </w:style>
  <w:style w:type="paragraph" w:styleId="ListContinue2">
    <w:name w:val="List Continue 2"/>
    <w:basedOn w:val="Normal"/>
    <w:rsid w:val="00432675"/>
    <w:pPr>
      <w:spacing w:after="120"/>
      <w:ind w:left="566"/>
    </w:pPr>
  </w:style>
  <w:style w:type="paragraph" w:styleId="ListContinue3">
    <w:name w:val="List Continue 3"/>
    <w:basedOn w:val="Normal"/>
    <w:rsid w:val="00432675"/>
    <w:pPr>
      <w:spacing w:after="120"/>
      <w:ind w:left="849"/>
    </w:pPr>
  </w:style>
  <w:style w:type="paragraph" w:styleId="ListContinue4">
    <w:name w:val="List Continue 4"/>
    <w:basedOn w:val="Normal"/>
    <w:rsid w:val="00432675"/>
    <w:pPr>
      <w:spacing w:after="120"/>
      <w:ind w:left="1132"/>
    </w:pPr>
  </w:style>
  <w:style w:type="paragraph" w:styleId="ListContinue5">
    <w:name w:val="List Continue 5"/>
    <w:basedOn w:val="Normal"/>
    <w:rsid w:val="00432675"/>
    <w:pPr>
      <w:spacing w:after="120"/>
      <w:ind w:left="1415"/>
    </w:pPr>
  </w:style>
  <w:style w:type="paragraph" w:styleId="ListNumber">
    <w:name w:val="List Number"/>
    <w:basedOn w:val="Normal"/>
    <w:rsid w:val="00432675"/>
    <w:pPr>
      <w:numPr>
        <w:numId w:val="14"/>
      </w:numPr>
    </w:pPr>
  </w:style>
  <w:style w:type="paragraph" w:styleId="ListNumber2">
    <w:name w:val="List Number 2"/>
    <w:basedOn w:val="Text2"/>
    <w:rsid w:val="00432675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rsid w:val="00432675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rsid w:val="00432675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rsid w:val="00432675"/>
    <w:pPr>
      <w:numPr>
        <w:numId w:val="2"/>
      </w:numPr>
    </w:pPr>
  </w:style>
  <w:style w:type="paragraph" w:styleId="MacroText">
    <w:name w:val="macro"/>
    <w:semiHidden/>
    <w:rsid w:val="004326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4326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rsid w:val="00432675"/>
    <w:pPr>
      <w:ind w:left="720"/>
    </w:pPr>
  </w:style>
  <w:style w:type="paragraph" w:styleId="NoteHeading">
    <w:name w:val="Note Heading"/>
    <w:basedOn w:val="Normal"/>
    <w:next w:val="Normal"/>
    <w:rsid w:val="00432675"/>
  </w:style>
  <w:style w:type="paragraph" w:customStyle="1" w:styleId="NoteHead">
    <w:name w:val="NoteHead"/>
    <w:basedOn w:val="Normal"/>
    <w:next w:val="Subject"/>
    <w:rsid w:val="00432675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432675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432675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rsid w:val="00432675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rsid w:val="00432675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rsid w:val="00432675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rsid w:val="00432675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432675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sid w:val="00432675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432675"/>
  </w:style>
  <w:style w:type="paragraph" w:styleId="Signature">
    <w:name w:val="Signature"/>
    <w:basedOn w:val="Normal"/>
    <w:next w:val="Enclosures"/>
    <w:rsid w:val="00432675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rsid w:val="00432675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432675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432675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rsid w:val="00432675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32675"/>
    <w:pPr>
      <w:ind w:left="480" w:hanging="480"/>
    </w:pPr>
  </w:style>
  <w:style w:type="paragraph" w:styleId="Title">
    <w:name w:val="Title"/>
    <w:basedOn w:val="Normal"/>
    <w:next w:val="SubTitle1"/>
    <w:rsid w:val="00432675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rsid w:val="00432675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432675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rsid w:val="00432675"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rsid w:val="00432675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rsid w:val="00432675"/>
    <w:pPr>
      <w:ind w:left="1200"/>
    </w:pPr>
  </w:style>
  <w:style w:type="paragraph" w:styleId="TOC7">
    <w:name w:val="toc 7"/>
    <w:basedOn w:val="Normal"/>
    <w:next w:val="Normal"/>
    <w:autoRedefine/>
    <w:semiHidden/>
    <w:rsid w:val="00432675"/>
    <w:pPr>
      <w:ind w:left="1440"/>
    </w:pPr>
  </w:style>
  <w:style w:type="paragraph" w:styleId="TOC8">
    <w:name w:val="toc 8"/>
    <w:basedOn w:val="Normal"/>
    <w:next w:val="Normal"/>
    <w:autoRedefine/>
    <w:semiHidden/>
    <w:rsid w:val="00432675"/>
    <w:pPr>
      <w:ind w:left="1680"/>
    </w:pPr>
  </w:style>
  <w:style w:type="paragraph" w:styleId="TOC9">
    <w:name w:val="toc 9"/>
    <w:basedOn w:val="Normal"/>
    <w:next w:val="Normal"/>
    <w:autoRedefine/>
    <w:semiHidden/>
    <w:rsid w:val="00432675"/>
    <w:pPr>
      <w:ind w:left="1920"/>
    </w:pPr>
  </w:style>
  <w:style w:type="paragraph" w:customStyle="1" w:styleId="YReferences">
    <w:name w:val="YReferences"/>
    <w:basedOn w:val="Normal"/>
    <w:next w:val="Normal"/>
    <w:rsid w:val="00432675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432675"/>
    <w:pPr>
      <w:numPr>
        <w:numId w:val="5"/>
      </w:numPr>
    </w:pPr>
  </w:style>
  <w:style w:type="paragraph" w:customStyle="1" w:styleId="ListDash">
    <w:name w:val="List Dash"/>
    <w:basedOn w:val="Normal"/>
    <w:rsid w:val="00432675"/>
    <w:pPr>
      <w:numPr>
        <w:numId w:val="9"/>
      </w:numPr>
    </w:pPr>
  </w:style>
  <w:style w:type="paragraph" w:customStyle="1" w:styleId="ListDash1">
    <w:name w:val="List Dash 1"/>
    <w:basedOn w:val="Text1"/>
    <w:rsid w:val="00432675"/>
    <w:pPr>
      <w:numPr>
        <w:numId w:val="10"/>
      </w:numPr>
    </w:pPr>
  </w:style>
  <w:style w:type="paragraph" w:customStyle="1" w:styleId="ListDash2">
    <w:name w:val="List Dash 2"/>
    <w:basedOn w:val="Text2"/>
    <w:rsid w:val="00432675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432675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432675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432675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432675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432675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432675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432675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432675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432675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432675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432675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432675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432675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432675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432675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432675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432675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432675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rsid w:val="00432675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432675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AC9BD50C-9FFA-4876-8F78-1B257A5CF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12</TotalTime>
  <Pages>3</Pages>
  <Words>494</Words>
  <Characters>2822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3310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User</cp:lastModifiedBy>
  <cp:revision>5</cp:revision>
  <cp:lastPrinted>2013-11-06T08:46:00Z</cp:lastPrinted>
  <dcterms:created xsi:type="dcterms:W3CDTF">2015-08-10T13:08:00Z</dcterms:created>
  <dcterms:modified xsi:type="dcterms:W3CDTF">2016-10-04T17:30:00Z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